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I21-1312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10:56:09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